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078ED" w14:textId="191DAC14" w:rsidR="00064343" w:rsidRPr="00DB4C31" w:rsidRDefault="00572612">
      <w:pPr>
        <w:spacing w:before="63"/>
        <w:ind w:left="1341" w:right="1329"/>
        <w:jc w:val="center"/>
        <w:rPr>
          <w:sz w:val="24"/>
          <w:szCs w:val="24"/>
        </w:rPr>
      </w:pPr>
      <w:r>
        <w:rPr>
          <w:b/>
          <w:sz w:val="24"/>
          <w:szCs w:val="24"/>
        </w:rPr>
        <w:t>NATIONAL ACADEMY OF SCIENCES OF SRI LA</w:t>
      </w:r>
      <w:r w:rsidR="00CC4730">
        <w:rPr>
          <w:b/>
          <w:sz w:val="24"/>
          <w:szCs w:val="24"/>
        </w:rPr>
        <w:t xml:space="preserve">NKA </w:t>
      </w:r>
      <w:r w:rsidR="008A793F">
        <w:rPr>
          <w:b/>
          <w:sz w:val="24"/>
          <w:szCs w:val="24"/>
        </w:rPr>
        <w:t xml:space="preserve">ELECTION OF </w:t>
      </w:r>
      <w:r w:rsidR="008A793F" w:rsidRPr="00DB4C31">
        <w:rPr>
          <w:b/>
          <w:sz w:val="24"/>
          <w:szCs w:val="24"/>
        </w:rPr>
        <w:t>FELLOWS: 202</w:t>
      </w:r>
      <w:r w:rsidR="00ED26B8">
        <w:rPr>
          <w:b/>
          <w:sz w:val="24"/>
          <w:szCs w:val="24"/>
        </w:rPr>
        <w:t>6</w:t>
      </w:r>
      <w:r w:rsidR="008A793F" w:rsidRPr="00DB4C31">
        <w:rPr>
          <w:b/>
          <w:sz w:val="24"/>
          <w:szCs w:val="24"/>
        </w:rPr>
        <w:t>/202</w:t>
      </w:r>
      <w:r w:rsidR="00ED26B8">
        <w:rPr>
          <w:b/>
          <w:sz w:val="24"/>
          <w:szCs w:val="24"/>
        </w:rPr>
        <w:t>7</w:t>
      </w:r>
    </w:p>
    <w:p w14:paraId="293078EE" w14:textId="65A98543" w:rsidR="00064343" w:rsidRPr="00DB4C31" w:rsidRDefault="00683D3D" w:rsidP="00683D3D">
      <w:pPr>
        <w:spacing w:before="120" w:after="120"/>
        <w:ind w:right="3413"/>
        <w:jc w:val="center"/>
        <w:rPr>
          <w:sz w:val="24"/>
          <w:szCs w:val="24"/>
        </w:rPr>
      </w:pPr>
      <w:r>
        <w:rPr>
          <w:b/>
          <w:sz w:val="24"/>
          <w:szCs w:val="24"/>
        </w:rPr>
        <w:t xml:space="preserve">                                               </w:t>
      </w:r>
      <w:r w:rsidR="008A793F" w:rsidRPr="00DB4C31">
        <w:rPr>
          <w:b/>
          <w:sz w:val="24"/>
          <w:szCs w:val="24"/>
        </w:rPr>
        <w:t>NOMINATION</w:t>
      </w:r>
      <w:r w:rsidR="00971E65">
        <w:rPr>
          <w:b/>
          <w:sz w:val="24"/>
          <w:szCs w:val="24"/>
        </w:rPr>
        <w:t xml:space="preserve"> </w:t>
      </w:r>
      <w:r w:rsidR="002D15FD">
        <w:rPr>
          <w:b/>
          <w:sz w:val="24"/>
          <w:szCs w:val="24"/>
        </w:rPr>
        <w:t>FORM</w:t>
      </w:r>
    </w:p>
    <w:p w14:paraId="04DD7DFA" w14:textId="33AEBD92" w:rsidR="00786BCA" w:rsidRDefault="00786BCA" w:rsidP="008A793F">
      <w:pPr>
        <w:spacing w:before="17" w:line="276" w:lineRule="auto"/>
        <w:rPr>
          <w:sz w:val="26"/>
          <w:szCs w:val="26"/>
        </w:rPr>
      </w:pPr>
      <w:r w:rsidRPr="00786BCA">
        <w:rPr>
          <w:sz w:val="26"/>
          <w:szCs w:val="26"/>
        </w:rPr>
        <w:t xml:space="preserve">The nomination form and annexes must be submitted by registered post, courier service, or delivered in person by the proposer or seconder. Alternatively, they may be sent via electronic mail in either Portable Document Format (PDF) or as a Graphic Image File (JPEG). All submissions should reach the General Secretary, National Academy of Sciences of Sri Lanka, Vidya Mandiraya, 2nd Floor, No. 120/10, Wijerama Mawatha, Colombo 7, no later than </w:t>
      </w:r>
      <w:r w:rsidRPr="00786BCA">
        <w:rPr>
          <w:b/>
          <w:bCs/>
          <w:sz w:val="26"/>
          <w:szCs w:val="26"/>
        </w:rPr>
        <w:t xml:space="preserve"> August</w:t>
      </w:r>
      <w:r w:rsidR="00971E65">
        <w:rPr>
          <w:b/>
          <w:bCs/>
          <w:sz w:val="26"/>
          <w:szCs w:val="26"/>
        </w:rPr>
        <w:t xml:space="preserve"> 30,</w:t>
      </w:r>
      <w:r w:rsidRPr="00786BCA">
        <w:rPr>
          <w:b/>
          <w:bCs/>
          <w:sz w:val="26"/>
          <w:szCs w:val="26"/>
        </w:rPr>
        <w:t xml:space="preserve"> 202</w:t>
      </w:r>
      <w:r w:rsidR="00083542">
        <w:rPr>
          <w:b/>
          <w:bCs/>
          <w:sz w:val="26"/>
          <w:szCs w:val="26"/>
        </w:rPr>
        <w:t>6</w:t>
      </w:r>
      <w:r w:rsidRPr="00786BCA">
        <w:rPr>
          <w:sz w:val="26"/>
          <w:szCs w:val="26"/>
        </w:rPr>
        <w:t>.</w:t>
      </w:r>
      <w:r w:rsidRPr="00786BCA">
        <w:rPr>
          <w:sz w:val="26"/>
          <w:szCs w:val="26"/>
        </w:rPr>
        <w:br/>
        <w:t xml:space="preserve">Email submissions should be sent to: </w:t>
      </w:r>
      <w:r w:rsidRPr="00786BCA">
        <w:rPr>
          <w:b/>
          <w:bCs/>
          <w:sz w:val="26"/>
          <w:szCs w:val="26"/>
        </w:rPr>
        <w:t>nationalacademyofsciencessl@gmail.com</w:t>
      </w:r>
      <w:r w:rsidRPr="00786BCA">
        <w:rPr>
          <w:sz w:val="26"/>
          <w:szCs w:val="26"/>
        </w:rPr>
        <w:t xml:space="preserve">, with a copy to </w:t>
      </w:r>
      <w:hyperlink r:id="rId7" w:history="1">
        <w:r w:rsidR="001E56AC" w:rsidRPr="00786BCA">
          <w:rPr>
            <w:rStyle w:val="Hyperlink"/>
            <w:b/>
            <w:bCs/>
            <w:sz w:val="26"/>
            <w:szCs w:val="26"/>
          </w:rPr>
          <w:t>preethi@zoology.cmb.ac.lk</w:t>
        </w:r>
      </w:hyperlink>
      <w:r w:rsidRPr="00786BCA">
        <w:rPr>
          <w:sz w:val="26"/>
          <w:szCs w:val="26"/>
        </w:rPr>
        <w:t>.</w:t>
      </w:r>
    </w:p>
    <w:p w14:paraId="6C53C161" w14:textId="77777777" w:rsidR="001E56AC" w:rsidRDefault="001E56AC" w:rsidP="008A793F">
      <w:pPr>
        <w:spacing w:before="17" w:line="276" w:lineRule="auto"/>
        <w:rPr>
          <w:sz w:val="26"/>
          <w:szCs w:val="26"/>
        </w:rPr>
      </w:pPr>
    </w:p>
    <w:p w14:paraId="6FFBE6D3" w14:textId="77777777" w:rsidR="001E56AC" w:rsidRPr="00786BCA" w:rsidRDefault="001E56AC" w:rsidP="008A793F">
      <w:pPr>
        <w:spacing w:before="17" w:line="276" w:lineRule="auto"/>
        <w:rPr>
          <w:sz w:val="26"/>
          <w:szCs w:val="26"/>
        </w:rPr>
      </w:pPr>
    </w:p>
    <w:p w14:paraId="293078F0" w14:textId="77777777" w:rsidR="00064343" w:rsidRPr="00DB4C31" w:rsidRDefault="00064343" w:rsidP="008A793F">
      <w:pPr>
        <w:spacing w:before="17" w:line="276" w:lineRule="auto"/>
        <w:rPr>
          <w:sz w:val="26"/>
          <w:szCs w:val="26"/>
        </w:rPr>
      </w:pPr>
    </w:p>
    <w:p w14:paraId="293078F1" w14:textId="170895A8" w:rsidR="00064343" w:rsidRPr="00DB4C31" w:rsidRDefault="00572612" w:rsidP="005D0C55">
      <w:pPr>
        <w:numPr>
          <w:ilvl w:val="0"/>
          <w:numId w:val="2"/>
        </w:numPr>
        <w:ind w:right="6795"/>
        <w:jc w:val="both"/>
        <w:rPr>
          <w:sz w:val="24"/>
          <w:szCs w:val="24"/>
        </w:rPr>
      </w:pPr>
      <w:r w:rsidRPr="00DB4C31">
        <w:rPr>
          <w:sz w:val="24"/>
          <w:szCs w:val="24"/>
        </w:rPr>
        <w:t>Name (in full):</w:t>
      </w:r>
    </w:p>
    <w:p w14:paraId="293078F2" w14:textId="77777777" w:rsidR="005D0C55" w:rsidRPr="00DB4C31" w:rsidRDefault="005D0C55" w:rsidP="005D0C55">
      <w:pPr>
        <w:ind w:left="480" w:right="6795"/>
        <w:jc w:val="both"/>
        <w:rPr>
          <w:sz w:val="24"/>
          <w:szCs w:val="24"/>
        </w:rPr>
      </w:pPr>
    </w:p>
    <w:p w14:paraId="293078F3" w14:textId="77777777" w:rsidR="005D0C55" w:rsidRDefault="005D0C55" w:rsidP="00085159">
      <w:pPr>
        <w:ind w:left="480" w:right="2100"/>
        <w:jc w:val="both"/>
        <w:rPr>
          <w:sz w:val="24"/>
          <w:szCs w:val="24"/>
        </w:rPr>
      </w:pPr>
      <w:r w:rsidRPr="00DB4C31">
        <w:rPr>
          <w:sz w:val="24"/>
          <w:szCs w:val="24"/>
        </w:rPr>
        <w:t>Preferred name</w:t>
      </w:r>
      <w:r w:rsidR="005815DC">
        <w:rPr>
          <w:sz w:val="24"/>
          <w:szCs w:val="24"/>
        </w:rPr>
        <w:t xml:space="preserve"> </w:t>
      </w:r>
      <w:r w:rsidR="00085159" w:rsidRPr="00DB4C31">
        <w:rPr>
          <w:sz w:val="24"/>
          <w:szCs w:val="24"/>
        </w:rPr>
        <w:t xml:space="preserve">for </w:t>
      </w:r>
      <w:r w:rsidR="00D93F09">
        <w:rPr>
          <w:sz w:val="24"/>
          <w:szCs w:val="24"/>
        </w:rPr>
        <w:t>inclusion in the</w:t>
      </w:r>
      <w:r w:rsidR="00085159" w:rsidRPr="00DB4C31">
        <w:rPr>
          <w:sz w:val="24"/>
          <w:szCs w:val="24"/>
        </w:rPr>
        <w:t xml:space="preserve"> ballot</w:t>
      </w:r>
      <w:r w:rsidR="000F4C8E">
        <w:rPr>
          <w:sz w:val="24"/>
          <w:szCs w:val="24"/>
        </w:rPr>
        <w:t xml:space="preserve"> </w:t>
      </w:r>
      <w:r w:rsidR="00085159" w:rsidRPr="00DB4C31">
        <w:rPr>
          <w:sz w:val="24"/>
          <w:szCs w:val="24"/>
        </w:rPr>
        <w:t>paper</w:t>
      </w:r>
      <w:r w:rsidRPr="00AC7046">
        <w:rPr>
          <w:sz w:val="24"/>
          <w:szCs w:val="24"/>
        </w:rPr>
        <w:t>:</w:t>
      </w:r>
    </w:p>
    <w:p w14:paraId="293078F4" w14:textId="77777777" w:rsidR="00064343" w:rsidRDefault="00064343">
      <w:pPr>
        <w:spacing w:before="16" w:line="260" w:lineRule="exact"/>
        <w:rPr>
          <w:sz w:val="26"/>
          <w:szCs w:val="26"/>
        </w:rPr>
      </w:pPr>
    </w:p>
    <w:p w14:paraId="293078F5" w14:textId="77777777" w:rsidR="00064343" w:rsidRDefault="00572612" w:rsidP="00634241">
      <w:pPr>
        <w:ind w:left="120" w:right="6901"/>
        <w:jc w:val="both"/>
        <w:rPr>
          <w:sz w:val="24"/>
          <w:szCs w:val="24"/>
        </w:rPr>
      </w:pPr>
      <w:r>
        <w:rPr>
          <w:sz w:val="24"/>
          <w:szCs w:val="24"/>
        </w:rPr>
        <w:t xml:space="preserve">2.   Date of </w:t>
      </w:r>
      <w:r w:rsidR="005D0C55">
        <w:rPr>
          <w:sz w:val="24"/>
          <w:szCs w:val="24"/>
        </w:rPr>
        <w:t>b</w:t>
      </w:r>
      <w:r>
        <w:rPr>
          <w:sz w:val="24"/>
          <w:szCs w:val="24"/>
        </w:rPr>
        <w:t>irth:</w:t>
      </w:r>
    </w:p>
    <w:p w14:paraId="293078F6" w14:textId="77777777" w:rsidR="00064343" w:rsidRDefault="00064343">
      <w:pPr>
        <w:spacing w:before="17" w:line="260" w:lineRule="exact"/>
        <w:rPr>
          <w:sz w:val="26"/>
          <w:szCs w:val="26"/>
        </w:rPr>
      </w:pPr>
    </w:p>
    <w:p w14:paraId="293078F7" w14:textId="77777777" w:rsidR="00064343" w:rsidRDefault="00634241">
      <w:pPr>
        <w:ind w:left="120" w:right="7153"/>
        <w:jc w:val="both"/>
        <w:rPr>
          <w:sz w:val="24"/>
          <w:szCs w:val="24"/>
        </w:rPr>
      </w:pPr>
      <w:r>
        <w:rPr>
          <w:sz w:val="24"/>
          <w:szCs w:val="24"/>
        </w:rPr>
        <w:t>3</w:t>
      </w:r>
      <w:r w:rsidR="00572612">
        <w:rPr>
          <w:sz w:val="24"/>
          <w:szCs w:val="24"/>
        </w:rPr>
        <w:t>.   Profession:</w:t>
      </w:r>
      <w:r w:rsidR="00250F53">
        <w:rPr>
          <w:sz w:val="24"/>
          <w:szCs w:val="24"/>
        </w:rPr>
        <w:t xml:space="preserve">  </w:t>
      </w:r>
    </w:p>
    <w:p w14:paraId="293078F8" w14:textId="77777777" w:rsidR="00064343" w:rsidRDefault="00064343">
      <w:pPr>
        <w:spacing w:before="16" w:line="260" w:lineRule="exact"/>
        <w:rPr>
          <w:sz w:val="26"/>
          <w:szCs w:val="26"/>
        </w:rPr>
      </w:pPr>
    </w:p>
    <w:p w14:paraId="293078F9" w14:textId="77777777" w:rsidR="00064343" w:rsidRDefault="00634241" w:rsidP="005D0C55">
      <w:pPr>
        <w:spacing w:after="120"/>
        <w:ind w:left="115" w:right="6797"/>
        <w:jc w:val="both"/>
        <w:rPr>
          <w:sz w:val="26"/>
          <w:szCs w:val="26"/>
        </w:rPr>
      </w:pPr>
      <w:r>
        <w:rPr>
          <w:sz w:val="24"/>
          <w:szCs w:val="24"/>
        </w:rPr>
        <w:t>4</w:t>
      </w:r>
      <w:r w:rsidR="00572612">
        <w:rPr>
          <w:sz w:val="24"/>
          <w:szCs w:val="24"/>
        </w:rPr>
        <w:t>.   Qualifications:</w:t>
      </w:r>
    </w:p>
    <w:p w14:paraId="293078FA" w14:textId="77777777" w:rsidR="00064343" w:rsidRDefault="00572612">
      <w:pPr>
        <w:ind w:left="480"/>
        <w:rPr>
          <w:sz w:val="24"/>
          <w:szCs w:val="24"/>
        </w:rPr>
      </w:pPr>
      <w:r>
        <w:rPr>
          <w:i/>
          <w:sz w:val="24"/>
          <w:szCs w:val="24"/>
        </w:rPr>
        <w:t>(a) Academic:</w:t>
      </w:r>
    </w:p>
    <w:p w14:paraId="293078FB" w14:textId="77777777" w:rsidR="00064343" w:rsidRDefault="00064343">
      <w:pPr>
        <w:spacing w:before="2" w:line="140" w:lineRule="exact"/>
        <w:rPr>
          <w:sz w:val="15"/>
          <w:szCs w:val="15"/>
        </w:rPr>
      </w:pPr>
    </w:p>
    <w:p w14:paraId="293078FC" w14:textId="77777777" w:rsidR="00064343" w:rsidRDefault="00064343">
      <w:pPr>
        <w:spacing w:line="200" w:lineRule="exact"/>
      </w:pPr>
    </w:p>
    <w:p w14:paraId="293078FD" w14:textId="77777777" w:rsidR="00064343" w:rsidRDefault="00064343">
      <w:pPr>
        <w:spacing w:line="200" w:lineRule="exact"/>
      </w:pPr>
    </w:p>
    <w:p w14:paraId="293078FE" w14:textId="77777777" w:rsidR="00064343" w:rsidRDefault="00572612">
      <w:pPr>
        <w:ind w:left="540"/>
        <w:rPr>
          <w:sz w:val="24"/>
          <w:szCs w:val="24"/>
        </w:rPr>
      </w:pPr>
      <w:r>
        <w:rPr>
          <w:i/>
          <w:sz w:val="24"/>
          <w:szCs w:val="24"/>
        </w:rPr>
        <w:t>(b) Professional:</w:t>
      </w:r>
    </w:p>
    <w:p w14:paraId="293078FF" w14:textId="77777777" w:rsidR="00064343" w:rsidRDefault="00064343">
      <w:pPr>
        <w:spacing w:before="2" w:line="140" w:lineRule="exact"/>
        <w:rPr>
          <w:sz w:val="15"/>
          <w:szCs w:val="15"/>
        </w:rPr>
      </w:pPr>
    </w:p>
    <w:p w14:paraId="29307900" w14:textId="77777777" w:rsidR="00064343" w:rsidRDefault="00064343">
      <w:pPr>
        <w:spacing w:line="200" w:lineRule="exact"/>
      </w:pPr>
    </w:p>
    <w:p w14:paraId="29307901" w14:textId="77777777" w:rsidR="00064343" w:rsidRDefault="00634241">
      <w:pPr>
        <w:ind w:left="480" w:right="62" w:hanging="360"/>
        <w:jc w:val="both"/>
        <w:rPr>
          <w:sz w:val="24"/>
          <w:szCs w:val="24"/>
        </w:rPr>
      </w:pPr>
      <w:r>
        <w:rPr>
          <w:sz w:val="24"/>
          <w:szCs w:val="24"/>
        </w:rPr>
        <w:t>5</w:t>
      </w:r>
      <w:r w:rsidR="00572612">
        <w:rPr>
          <w:sz w:val="24"/>
          <w:szCs w:val="24"/>
        </w:rPr>
        <w:t xml:space="preserve">.  </w:t>
      </w:r>
      <w:r w:rsidR="00572612" w:rsidRPr="00A312A8">
        <w:rPr>
          <w:b/>
          <w:sz w:val="24"/>
          <w:szCs w:val="24"/>
        </w:rPr>
        <w:t>Scientific discipline</w:t>
      </w:r>
      <w:r w:rsidR="00572612">
        <w:rPr>
          <w:sz w:val="24"/>
          <w:szCs w:val="24"/>
        </w:rPr>
        <w:t>: Medical, Dental and Veterinary Sciences</w:t>
      </w:r>
      <w:r w:rsidR="00D56C98">
        <w:rPr>
          <w:sz w:val="24"/>
          <w:szCs w:val="24"/>
        </w:rPr>
        <w:t xml:space="preserve"> </w:t>
      </w:r>
      <w:r w:rsidR="00572612">
        <w:rPr>
          <w:sz w:val="24"/>
          <w:szCs w:val="24"/>
        </w:rPr>
        <w:t>/</w:t>
      </w:r>
      <w:r w:rsidR="00D56C98">
        <w:rPr>
          <w:sz w:val="24"/>
          <w:szCs w:val="24"/>
        </w:rPr>
        <w:t xml:space="preserve"> </w:t>
      </w:r>
      <w:r w:rsidR="00572612">
        <w:rPr>
          <w:sz w:val="24"/>
          <w:szCs w:val="24"/>
        </w:rPr>
        <w:t>Agriculture, Forestry and Fisheries</w:t>
      </w:r>
      <w:r w:rsidR="00D56C98">
        <w:rPr>
          <w:sz w:val="24"/>
          <w:szCs w:val="24"/>
        </w:rPr>
        <w:t xml:space="preserve"> </w:t>
      </w:r>
      <w:r w:rsidR="00572612">
        <w:rPr>
          <w:sz w:val="24"/>
          <w:szCs w:val="24"/>
        </w:rPr>
        <w:t>/</w:t>
      </w:r>
      <w:r w:rsidR="00D56C98">
        <w:rPr>
          <w:sz w:val="24"/>
          <w:szCs w:val="24"/>
        </w:rPr>
        <w:t xml:space="preserve"> </w:t>
      </w:r>
      <w:r w:rsidR="00572612">
        <w:rPr>
          <w:sz w:val="24"/>
          <w:szCs w:val="24"/>
        </w:rPr>
        <w:t>Engineering, Architecture and Surveying</w:t>
      </w:r>
      <w:r w:rsidR="00D56C98">
        <w:rPr>
          <w:sz w:val="24"/>
          <w:szCs w:val="24"/>
        </w:rPr>
        <w:t xml:space="preserve"> </w:t>
      </w:r>
      <w:r w:rsidR="00572612">
        <w:rPr>
          <w:sz w:val="24"/>
          <w:szCs w:val="24"/>
        </w:rPr>
        <w:t>/</w:t>
      </w:r>
      <w:r w:rsidR="00D56C98">
        <w:rPr>
          <w:sz w:val="24"/>
          <w:szCs w:val="24"/>
        </w:rPr>
        <w:t xml:space="preserve"> </w:t>
      </w:r>
      <w:r w:rsidR="00572612">
        <w:rPr>
          <w:sz w:val="24"/>
          <w:szCs w:val="24"/>
        </w:rPr>
        <w:t>Life a</w:t>
      </w:r>
      <w:r w:rsidR="00A71FAC">
        <w:rPr>
          <w:sz w:val="24"/>
          <w:szCs w:val="24"/>
        </w:rPr>
        <w:t xml:space="preserve">nd </w:t>
      </w:r>
      <w:r w:rsidR="005D0C55">
        <w:rPr>
          <w:sz w:val="24"/>
          <w:szCs w:val="24"/>
        </w:rPr>
        <w:t xml:space="preserve">Earth </w:t>
      </w:r>
      <w:r w:rsidR="00A71FAC">
        <w:rPr>
          <w:sz w:val="24"/>
          <w:szCs w:val="24"/>
        </w:rPr>
        <w:t>Sciences</w:t>
      </w:r>
      <w:r w:rsidR="00D56C98">
        <w:rPr>
          <w:sz w:val="24"/>
          <w:szCs w:val="24"/>
        </w:rPr>
        <w:t xml:space="preserve"> </w:t>
      </w:r>
      <w:r w:rsidR="00A71FAC">
        <w:rPr>
          <w:sz w:val="24"/>
          <w:szCs w:val="24"/>
        </w:rPr>
        <w:t>/</w:t>
      </w:r>
      <w:r w:rsidR="00D56C98">
        <w:rPr>
          <w:sz w:val="24"/>
          <w:szCs w:val="24"/>
        </w:rPr>
        <w:t xml:space="preserve"> </w:t>
      </w:r>
      <w:r w:rsidR="00A71FAC">
        <w:rPr>
          <w:sz w:val="24"/>
          <w:szCs w:val="24"/>
        </w:rPr>
        <w:t>Physical S</w:t>
      </w:r>
      <w:r w:rsidR="00572612">
        <w:rPr>
          <w:sz w:val="24"/>
          <w:szCs w:val="24"/>
        </w:rPr>
        <w:t>ciences</w:t>
      </w:r>
      <w:r w:rsidR="00D56C98">
        <w:rPr>
          <w:sz w:val="24"/>
          <w:szCs w:val="24"/>
        </w:rPr>
        <w:t xml:space="preserve"> </w:t>
      </w:r>
      <w:r w:rsidR="00572612">
        <w:rPr>
          <w:sz w:val="24"/>
          <w:szCs w:val="24"/>
        </w:rPr>
        <w:t>/</w:t>
      </w:r>
      <w:r w:rsidR="00D56C98">
        <w:rPr>
          <w:sz w:val="24"/>
          <w:szCs w:val="24"/>
        </w:rPr>
        <w:t xml:space="preserve"> </w:t>
      </w:r>
      <w:r w:rsidR="00572612">
        <w:rPr>
          <w:sz w:val="24"/>
          <w:szCs w:val="24"/>
        </w:rPr>
        <w:t>Chemical Sciences</w:t>
      </w:r>
      <w:r w:rsidR="00D56C98">
        <w:rPr>
          <w:sz w:val="24"/>
          <w:szCs w:val="24"/>
        </w:rPr>
        <w:t xml:space="preserve"> </w:t>
      </w:r>
      <w:r w:rsidR="00572612">
        <w:rPr>
          <w:sz w:val="24"/>
          <w:szCs w:val="24"/>
        </w:rPr>
        <w:t>/</w:t>
      </w:r>
      <w:r w:rsidR="00D56C98">
        <w:rPr>
          <w:sz w:val="24"/>
          <w:szCs w:val="24"/>
        </w:rPr>
        <w:t xml:space="preserve"> </w:t>
      </w:r>
      <w:r w:rsidR="00572612">
        <w:rPr>
          <w:sz w:val="24"/>
          <w:szCs w:val="24"/>
        </w:rPr>
        <w:t>Social Sciences and Anthropology</w:t>
      </w:r>
      <w:r w:rsidR="005D0C55">
        <w:rPr>
          <w:sz w:val="24"/>
          <w:szCs w:val="24"/>
        </w:rPr>
        <w:t>.</w:t>
      </w:r>
    </w:p>
    <w:p w14:paraId="29307902" w14:textId="77777777" w:rsidR="00064343" w:rsidRDefault="00064343">
      <w:pPr>
        <w:spacing w:before="16" w:line="260" w:lineRule="exact"/>
        <w:rPr>
          <w:sz w:val="26"/>
          <w:szCs w:val="26"/>
        </w:rPr>
      </w:pPr>
    </w:p>
    <w:p w14:paraId="29307903" w14:textId="77777777" w:rsidR="00064343" w:rsidRDefault="00572612">
      <w:pPr>
        <w:ind w:left="480" w:right="61" w:hanging="360"/>
        <w:jc w:val="both"/>
        <w:rPr>
          <w:sz w:val="24"/>
          <w:szCs w:val="24"/>
        </w:rPr>
      </w:pPr>
      <w:r>
        <w:rPr>
          <w:sz w:val="24"/>
          <w:szCs w:val="24"/>
        </w:rPr>
        <w:t xml:space="preserve">7.   </w:t>
      </w:r>
      <w:r>
        <w:rPr>
          <w:b/>
          <w:sz w:val="24"/>
          <w:szCs w:val="24"/>
        </w:rPr>
        <w:t>Scientific Achievements</w:t>
      </w:r>
      <w:r>
        <w:rPr>
          <w:sz w:val="24"/>
          <w:szCs w:val="24"/>
        </w:rPr>
        <w:t xml:space="preserve">: Please attach to this nomination, as </w:t>
      </w:r>
      <w:r>
        <w:rPr>
          <w:b/>
          <w:sz w:val="24"/>
          <w:szCs w:val="24"/>
        </w:rPr>
        <w:t xml:space="preserve">Annex A </w:t>
      </w:r>
      <w:r w:rsidR="00AC7046">
        <w:rPr>
          <w:sz w:val="24"/>
          <w:szCs w:val="24"/>
        </w:rPr>
        <w:t xml:space="preserve">(See page 3), a brief statement of </w:t>
      </w:r>
      <w:r>
        <w:rPr>
          <w:b/>
          <w:sz w:val="24"/>
          <w:szCs w:val="24"/>
        </w:rPr>
        <w:t xml:space="preserve">between 250 to 300 words </w:t>
      </w:r>
      <w:r>
        <w:rPr>
          <w:sz w:val="24"/>
          <w:szCs w:val="24"/>
        </w:rPr>
        <w:t xml:space="preserve">of the nominee’s scientific achievements </w:t>
      </w:r>
      <w:r w:rsidR="00DC105F">
        <w:rPr>
          <w:sz w:val="24"/>
          <w:szCs w:val="24"/>
        </w:rPr>
        <w:t>in four paragraphs as specified in the covering letter.</w:t>
      </w:r>
    </w:p>
    <w:p w14:paraId="29307904" w14:textId="77777777" w:rsidR="00064343" w:rsidRDefault="00064343">
      <w:pPr>
        <w:spacing w:before="16" w:line="260" w:lineRule="exact"/>
        <w:rPr>
          <w:sz w:val="26"/>
          <w:szCs w:val="26"/>
        </w:rPr>
      </w:pPr>
    </w:p>
    <w:p w14:paraId="29307905" w14:textId="77777777" w:rsidR="00064343" w:rsidRDefault="00572612">
      <w:pPr>
        <w:ind w:left="480" w:right="61" w:hanging="360"/>
        <w:jc w:val="both"/>
        <w:rPr>
          <w:sz w:val="24"/>
          <w:szCs w:val="24"/>
        </w:rPr>
      </w:pPr>
      <w:r>
        <w:rPr>
          <w:sz w:val="24"/>
          <w:szCs w:val="24"/>
        </w:rPr>
        <w:t xml:space="preserve">8.  </w:t>
      </w:r>
      <w:r>
        <w:rPr>
          <w:b/>
          <w:sz w:val="24"/>
          <w:szCs w:val="24"/>
        </w:rPr>
        <w:t>Publications</w:t>
      </w:r>
      <w:r>
        <w:rPr>
          <w:sz w:val="24"/>
          <w:szCs w:val="24"/>
        </w:rPr>
        <w:t xml:space="preserve">: Please attach to this nomination, as </w:t>
      </w:r>
      <w:r>
        <w:rPr>
          <w:b/>
          <w:sz w:val="24"/>
          <w:szCs w:val="24"/>
        </w:rPr>
        <w:t>Annex B</w:t>
      </w:r>
      <w:r>
        <w:rPr>
          <w:sz w:val="24"/>
          <w:szCs w:val="24"/>
        </w:rPr>
        <w:t xml:space="preserve">, a list of original peer reviewed publications and an abridged CV not exceeding 3 pages, which shall include a list of not more than 10 selected significant peer reviewed publications in recognized </w:t>
      </w:r>
      <w:r w:rsidR="00AC7046">
        <w:rPr>
          <w:sz w:val="24"/>
          <w:szCs w:val="24"/>
        </w:rPr>
        <w:t xml:space="preserve">journals and/or conference </w:t>
      </w:r>
      <w:r>
        <w:rPr>
          <w:sz w:val="24"/>
          <w:szCs w:val="24"/>
        </w:rPr>
        <w:t>proceedings, books published, achievements and other relevant activities. A complete CV can also be additionally submitted.</w:t>
      </w:r>
    </w:p>
    <w:p w14:paraId="29307906" w14:textId="77777777" w:rsidR="00064343" w:rsidRDefault="00064343">
      <w:pPr>
        <w:spacing w:before="16" w:line="260" w:lineRule="exact"/>
        <w:rPr>
          <w:sz w:val="26"/>
          <w:szCs w:val="26"/>
        </w:rPr>
      </w:pPr>
    </w:p>
    <w:p w14:paraId="29307907" w14:textId="77777777" w:rsidR="00064343" w:rsidRDefault="00572612">
      <w:pPr>
        <w:ind w:left="120" w:right="2784"/>
        <w:jc w:val="both"/>
        <w:rPr>
          <w:sz w:val="24"/>
          <w:szCs w:val="24"/>
        </w:rPr>
      </w:pPr>
      <w:r>
        <w:rPr>
          <w:sz w:val="24"/>
          <w:szCs w:val="24"/>
        </w:rPr>
        <w:t>9.   Membership in Scientific and Professional Associations:</w:t>
      </w:r>
    </w:p>
    <w:p w14:paraId="20996CEA" w14:textId="77777777" w:rsidR="001E56AC" w:rsidRDefault="001E56AC">
      <w:pPr>
        <w:ind w:left="120" w:right="2784"/>
        <w:jc w:val="both"/>
        <w:rPr>
          <w:sz w:val="24"/>
          <w:szCs w:val="24"/>
        </w:rPr>
      </w:pPr>
    </w:p>
    <w:p w14:paraId="06BD2474" w14:textId="77777777" w:rsidR="001E56AC" w:rsidRDefault="001E56AC">
      <w:pPr>
        <w:ind w:left="120" w:right="2784"/>
        <w:jc w:val="both"/>
        <w:rPr>
          <w:sz w:val="24"/>
          <w:szCs w:val="24"/>
        </w:rPr>
      </w:pPr>
    </w:p>
    <w:p w14:paraId="338523C2" w14:textId="77777777" w:rsidR="001E56AC" w:rsidRDefault="001E56AC">
      <w:pPr>
        <w:ind w:left="120" w:right="2784"/>
        <w:jc w:val="both"/>
        <w:rPr>
          <w:sz w:val="24"/>
          <w:szCs w:val="24"/>
        </w:rPr>
      </w:pPr>
    </w:p>
    <w:p w14:paraId="31105D98" w14:textId="77777777" w:rsidR="00A708DE" w:rsidRDefault="00A708DE">
      <w:pPr>
        <w:ind w:left="120" w:right="2784"/>
        <w:jc w:val="both"/>
        <w:rPr>
          <w:sz w:val="24"/>
          <w:szCs w:val="24"/>
        </w:rPr>
      </w:pPr>
    </w:p>
    <w:p w14:paraId="29307908" w14:textId="77777777" w:rsidR="00064343" w:rsidRDefault="00064343">
      <w:pPr>
        <w:spacing w:before="17" w:line="260" w:lineRule="exact"/>
        <w:rPr>
          <w:sz w:val="26"/>
          <w:szCs w:val="26"/>
        </w:rPr>
      </w:pPr>
    </w:p>
    <w:p w14:paraId="29307909" w14:textId="77777777" w:rsidR="00064343" w:rsidRDefault="00572612">
      <w:pPr>
        <w:ind w:left="120" w:right="4029"/>
        <w:jc w:val="both"/>
        <w:rPr>
          <w:sz w:val="24"/>
          <w:szCs w:val="24"/>
        </w:rPr>
      </w:pPr>
      <w:r>
        <w:rPr>
          <w:sz w:val="24"/>
          <w:szCs w:val="24"/>
        </w:rPr>
        <w:lastRenderedPageBreak/>
        <w:t>10. Posts held (commencing with present post):</w:t>
      </w:r>
    </w:p>
    <w:p w14:paraId="18D4463D" w14:textId="77777777" w:rsidR="001E56AC" w:rsidRDefault="001E56AC">
      <w:pPr>
        <w:ind w:left="120" w:right="4029"/>
        <w:jc w:val="both"/>
        <w:rPr>
          <w:sz w:val="24"/>
          <w:szCs w:val="24"/>
        </w:rPr>
      </w:pPr>
    </w:p>
    <w:p w14:paraId="2930790A" w14:textId="77777777" w:rsidR="00064343" w:rsidRDefault="00064343">
      <w:pPr>
        <w:spacing w:before="16" w:line="260" w:lineRule="exact"/>
        <w:rPr>
          <w:sz w:val="26"/>
          <w:szCs w:val="26"/>
        </w:rPr>
      </w:pPr>
    </w:p>
    <w:p w14:paraId="2930790B" w14:textId="77777777" w:rsidR="00064343" w:rsidRDefault="00572612">
      <w:pPr>
        <w:ind w:left="120" w:right="5175"/>
        <w:jc w:val="both"/>
        <w:rPr>
          <w:sz w:val="24"/>
          <w:szCs w:val="24"/>
        </w:rPr>
      </w:pPr>
      <w:r>
        <w:rPr>
          <w:sz w:val="24"/>
          <w:szCs w:val="24"/>
        </w:rPr>
        <w:t>11. Any other relevant information:</w:t>
      </w:r>
    </w:p>
    <w:p w14:paraId="5B6A697C" w14:textId="77777777" w:rsidR="00287B75" w:rsidRDefault="00287B75">
      <w:pPr>
        <w:ind w:left="120" w:right="5175"/>
        <w:jc w:val="both"/>
        <w:rPr>
          <w:sz w:val="24"/>
          <w:szCs w:val="24"/>
        </w:rPr>
      </w:pPr>
    </w:p>
    <w:p w14:paraId="4E246FF2" w14:textId="77777777" w:rsidR="00287B75" w:rsidRDefault="00287B75">
      <w:pPr>
        <w:ind w:left="120" w:right="5175"/>
        <w:jc w:val="both"/>
        <w:rPr>
          <w:sz w:val="24"/>
          <w:szCs w:val="24"/>
        </w:rPr>
      </w:pPr>
    </w:p>
    <w:p w14:paraId="2930790C" w14:textId="77777777" w:rsidR="00064343" w:rsidRDefault="00064343">
      <w:pPr>
        <w:spacing w:before="16" w:line="260" w:lineRule="exact"/>
        <w:rPr>
          <w:sz w:val="26"/>
          <w:szCs w:val="26"/>
        </w:rPr>
      </w:pPr>
    </w:p>
    <w:p w14:paraId="2930790D" w14:textId="77777777" w:rsidR="00064343" w:rsidRDefault="00572612" w:rsidP="00B306A0">
      <w:pPr>
        <w:spacing w:after="120"/>
        <w:ind w:left="115" w:right="7387"/>
        <w:jc w:val="both"/>
        <w:rPr>
          <w:sz w:val="24"/>
          <w:szCs w:val="24"/>
        </w:rPr>
      </w:pPr>
      <w:r>
        <w:rPr>
          <w:sz w:val="24"/>
          <w:szCs w:val="24"/>
        </w:rPr>
        <w:t>12. Address:</w:t>
      </w:r>
    </w:p>
    <w:p w14:paraId="2930790E" w14:textId="77777777" w:rsidR="00B306A0" w:rsidRDefault="00B306A0" w:rsidP="00B306A0">
      <w:pPr>
        <w:spacing w:after="120"/>
        <w:ind w:left="115" w:right="7387"/>
        <w:jc w:val="both"/>
        <w:rPr>
          <w:sz w:val="24"/>
          <w:szCs w:val="24"/>
        </w:rPr>
      </w:pPr>
    </w:p>
    <w:p w14:paraId="2930790F" w14:textId="77777777" w:rsidR="00085159" w:rsidRDefault="00085159" w:rsidP="00B306A0">
      <w:pPr>
        <w:spacing w:line="292" w:lineRule="auto"/>
        <w:ind w:left="1560" w:right="1110" w:hanging="1082"/>
        <w:rPr>
          <w:sz w:val="24"/>
          <w:szCs w:val="24"/>
        </w:rPr>
      </w:pPr>
      <w:r>
        <w:rPr>
          <w:sz w:val="24"/>
          <w:szCs w:val="24"/>
        </w:rPr>
        <w:t>Tel             Office:</w:t>
      </w:r>
      <w:r>
        <w:rPr>
          <w:sz w:val="24"/>
          <w:szCs w:val="24"/>
        </w:rPr>
        <w:tab/>
      </w:r>
      <w:r>
        <w:rPr>
          <w:sz w:val="24"/>
          <w:szCs w:val="24"/>
        </w:rPr>
        <w:tab/>
      </w:r>
      <w:r w:rsidR="00B306A0">
        <w:rPr>
          <w:sz w:val="24"/>
          <w:szCs w:val="24"/>
        </w:rPr>
        <w:t xml:space="preserve">      </w:t>
      </w:r>
      <w:r w:rsidR="00572612">
        <w:rPr>
          <w:sz w:val="24"/>
          <w:szCs w:val="24"/>
        </w:rPr>
        <w:t>Residence:</w:t>
      </w:r>
      <w:r w:rsidR="00B306A0">
        <w:rPr>
          <w:sz w:val="24"/>
          <w:szCs w:val="24"/>
        </w:rPr>
        <w:tab/>
      </w:r>
      <w:r w:rsidR="00B306A0">
        <w:rPr>
          <w:sz w:val="24"/>
          <w:szCs w:val="24"/>
        </w:rPr>
        <w:tab/>
        <w:t xml:space="preserve">                  </w:t>
      </w:r>
      <w:r>
        <w:rPr>
          <w:sz w:val="24"/>
          <w:szCs w:val="24"/>
        </w:rPr>
        <w:t>Mobile:</w:t>
      </w:r>
    </w:p>
    <w:p w14:paraId="29307910" w14:textId="77777777" w:rsidR="00064343" w:rsidRDefault="00064343">
      <w:pPr>
        <w:spacing w:before="8" w:line="120" w:lineRule="exact"/>
        <w:rPr>
          <w:sz w:val="13"/>
          <w:szCs w:val="13"/>
        </w:rPr>
      </w:pPr>
    </w:p>
    <w:p w14:paraId="29307911" w14:textId="77777777" w:rsidR="00064343" w:rsidRDefault="00572612">
      <w:pPr>
        <w:ind w:left="478"/>
        <w:rPr>
          <w:sz w:val="24"/>
          <w:szCs w:val="24"/>
        </w:rPr>
        <w:sectPr w:rsidR="00064343" w:rsidSect="005D0C55">
          <w:footerReference w:type="default" r:id="rId8"/>
          <w:pgSz w:w="11920" w:h="16840"/>
          <w:pgMar w:top="900" w:right="1480" w:bottom="280" w:left="1680" w:header="720" w:footer="720" w:gutter="0"/>
          <w:cols w:space="720"/>
        </w:sectPr>
      </w:pPr>
      <w:r>
        <w:rPr>
          <w:sz w:val="24"/>
          <w:szCs w:val="24"/>
        </w:rPr>
        <w:t>E-mail:</w:t>
      </w:r>
    </w:p>
    <w:p w14:paraId="29307912" w14:textId="77777777" w:rsidR="00064343" w:rsidRDefault="00572612">
      <w:pPr>
        <w:spacing w:before="63"/>
        <w:ind w:left="3649"/>
        <w:rPr>
          <w:sz w:val="24"/>
          <w:szCs w:val="24"/>
        </w:rPr>
      </w:pPr>
      <w:r>
        <w:rPr>
          <w:b/>
          <w:i/>
          <w:sz w:val="24"/>
          <w:szCs w:val="24"/>
        </w:rPr>
        <w:t>Certificate of Nomination</w:t>
      </w:r>
    </w:p>
    <w:p w14:paraId="29307913" w14:textId="77777777" w:rsidR="00064343" w:rsidRDefault="00064343">
      <w:pPr>
        <w:spacing w:before="14" w:line="260" w:lineRule="exact"/>
        <w:rPr>
          <w:sz w:val="26"/>
          <w:szCs w:val="26"/>
        </w:rPr>
      </w:pPr>
    </w:p>
    <w:p w14:paraId="29307914" w14:textId="77777777" w:rsidR="00064343" w:rsidRDefault="00572612">
      <w:pPr>
        <w:spacing w:line="360" w:lineRule="auto"/>
        <w:ind w:left="120" w:right="64"/>
        <w:jc w:val="both"/>
        <w:rPr>
          <w:sz w:val="24"/>
          <w:szCs w:val="24"/>
        </w:rPr>
      </w:pPr>
      <w:r>
        <w:rPr>
          <w:sz w:val="24"/>
          <w:szCs w:val="24"/>
        </w:rPr>
        <w:t>We, the undersigned certify that the facts given in this certificate of nomination pertaining to ……………………………………………</w:t>
      </w:r>
      <w:r w:rsidR="00FD2260">
        <w:rPr>
          <w:sz w:val="24"/>
          <w:szCs w:val="24"/>
        </w:rPr>
        <w:t>….</w:t>
      </w:r>
      <w:r>
        <w:rPr>
          <w:sz w:val="24"/>
          <w:szCs w:val="24"/>
        </w:rPr>
        <w:t xml:space="preserve">  (insert nominee’s name) are based on </w:t>
      </w:r>
      <w:r>
        <w:rPr>
          <w:b/>
          <w:sz w:val="24"/>
          <w:szCs w:val="24"/>
        </w:rPr>
        <w:t xml:space="preserve">personal knowledge </w:t>
      </w:r>
      <w:r>
        <w:rPr>
          <w:sz w:val="24"/>
          <w:szCs w:val="24"/>
        </w:rPr>
        <w:t>of the scientific achievements of nominee.</w:t>
      </w:r>
    </w:p>
    <w:p w14:paraId="29307915" w14:textId="77777777" w:rsidR="00064343" w:rsidRDefault="00064343">
      <w:pPr>
        <w:spacing w:line="200" w:lineRule="exact"/>
      </w:pPr>
    </w:p>
    <w:p w14:paraId="29307916" w14:textId="77777777" w:rsidR="00064343" w:rsidRDefault="00064343">
      <w:pPr>
        <w:spacing w:before="19" w:line="200" w:lineRule="exact"/>
      </w:pPr>
    </w:p>
    <w:p w14:paraId="29307917" w14:textId="77777777" w:rsidR="00064343" w:rsidRDefault="00572612">
      <w:pPr>
        <w:ind w:left="120"/>
        <w:rPr>
          <w:sz w:val="24"/>
          <w:szCs w:val="24"/>
        </w:rPr>
      </w:pPr>
      <w:r>
        <w:rPr>
          <w:sz w:val="24"/>
          <w:szCs w:val="24"/>
        </w:rPr>
        <w:t>Signature of Proposer: …………………………………………..</w:t>
      </w:r>
    </w:p>
    <w:p w14:paraId="29307918" w14:textId="77777777" w:rsidR="00064343" w:rsidRDefault="00064343">
      <w:pPr>
        <w:spacing w:before="7" w:line="120" w:lineRule="exact"/>
        <w:rPr>
          <w:sz w:val="13"/>
          <w:szCs w:val="13"/>
        </w:rPr>
      </w:pPr>
    </w:p>
    <w:p w14:paraId="29307919" w14:textId="77777777" w:rsidR="00064343" w:rsidRDefault="00572612">
      <w:pPr>
        <w:spacing w:line="360" w:lineRule="auto"/>
        <w:ind w:left="120" w:right="7736"/>
        <w:rPr>
          <w:sz w:val="24"/>
          <w:szCs w:val="24"/>
        </w:rPr>
      </w:pPr>
      <w:r>
        <w:rPr>
          <w:sz w:val="24"/>
          <w:szCs w:val="24"/>
        </w:rPr>
        <w:t>Date: Name: Address:</w:t>
      </w:r>
    </w:p>
    <w:p w14:paraId="2930791A" w14:textId="77777777" w:rsidR="00064343" w:rsidRDefault="00064343">
      <w:pPr>
        <w:spacing w:line="200" w:lineRule="exact"/>
      </w:pPr>
    </w:p>
    <w:p w14:paraId="2930791B" w14:textId="77777777" w:rsidR="00064343" w:rsidRDefault="00064343">
      <w:pPr>
        <w:spacing w:before="20" w:line="200" w:lineRule="exact"/>
      </w:pPr>
    </w:p>
    <w:p w14:paraId="2930791C" w14:textId="77777777" w:rsidR="00064343" w:rsidRDefault="00572612">
      <w:pPr>
        <w:ind w:left="120"/>
        <w:rPr>
          <w:sz w:val="24"/>
          <w:szCs w:val="24"/>
        </w:rPr>
      </w:pPr>
      <w:r>
        <w:rPr>
          <w:sz w:val="24"/>
          <w:szCs w:val="24"/>
        </w:rPr>
        <w:t>Signature of Seconder: …………………………………………….</w:t>
      </w:r>
    </w:p>
    <w:p w14:paraId="2930791D" w14:textId="77777777" w:rsidR="00064343" w:rsidRDefault="00064343">
      <w:pPr>
        <w:spacing w:before="9" w:line="120" w:lineRule="exact"/>
        <w:rPr>
          <w:sz w:val="13"/>
          <w:szCs w:val="13"/>
        </w:rPr>
      </w:pPr>
    </w:p>
    <w:p w14:paraId="2930791E" w14:textId="77777777" w:rsidR="00064343" w:rsidRDefault="00572612">
      <w:pPr>
        <w:spacing w:line="360" w:lineRule="auto"/>
        <w:ind w:left="120" w:right="7736"/>
        <w:rPr>
          <w:sz w:val="24"/>
          <w:szCs w:val="24"/>
        </w:rPr>
      </w:pPr>
      <w:r>
        <w:rPr>
          <w:sz w:val="24"/>
          <w:szCs w:val="24"/>
        </w:rPr>
        <w:t>Date: Name: Address:</w:t>
      </w:r>
    </w:p>
    <w:p w14:paraId="2930791F" w14:textId="77777777" w:rsidR="00064343" w:rsidRDefault="00064343">
      <w:pPr>
        <w:spacing w:line="200" w:lineRule="exact"/>
      </w:pPr>
    </w:p>
    <w:p w14:paraId="29307920" w14:textId="77777777" w:rsidR="00064343" w:rsidRDefault="00064343">
      <w:pPr>
        <w:spacing w:line="200" w:lineRule="exact"/>
      </w:pPr>
    </w:p>
    <w:p w14:paraId="29307921" w14:textId="77777777" w:rsidR="00064343" w:rsidRDefault="00064343">
      <w:pPr>
        <w:spacing w:line="200" w:lineRule="exact"/>
      </w:pPr>
    </w:p>
    <w:p w14:paraId="29307922" w14:textId="77777777" w:rsidR="00064343" w:rsidRDefault="00064343">
      <w:pPr>
        <w:spacing w:before="12" w:line="220" w:lineRule="exact"/>
        <w:rPr>
          <w:sz w:val="22"/>
          <w:szCs w:val="22"/>
        </w:rPr>
      </w:pPr>
    </w:p>
    <w:p w14:paraId="29307923" w14:textId="77777777" w:rsidR="00064343" w:rsidRDefault="00572612">
      <w:pPr>
        <w:spacing w:line="360" w:lineRule="auto"/>
        <w:ind w:left="120" w:right="60"/>
        <w:rPr>
          <w:sz w:val="24"/>
          <w:szCs w:val="24"/>
        </w:rPr>
      </w:pPr>
      <w:r>
        <w:rPr>
          <w:sz w:val="24"/>
          <w:szCs w:val="24"/>
        </w:rPr>
        <w:t>I agree to stand for election. If elected, I will subscribe to the Constitution and Rules of the Academy.</w:t>
      </w:r>
      <w:r w:rsidR="00A0137D">
        <w:rPr>
          <w:sz w:val="24"/>
          <w:szCs w:val="24"/>
        </w:rPr>
        <w:t xml:space="preserve"> I also confirm that I am a citizen of Sri Lanka.</w:t>
      </w:r>
    </w:p>
    <w:p w14:paraId="29307924" w14:textId="77777777" w:rsidR="00064343" w:rsidRDefault="00064343">
      <w:pPr>
        <w:spacing w:line="200" w:lineRule="exact"/>
      </w:pPr>
    </w:p>
    <w:p w14:paraId="29307925" w14:textId="77777777" w:rsidR="00064343" w:rsidRDefault="00064343">
      <w:pPr>
        <w:spacing w:before="18" w:line="200" w:lineRule="exact"/>
      </w:pPr>
    </w:p>
    <w:p w14:paraId="29307926" w14:textId="77777777" w:rsidR="00EF0C81" w:rsidRDefault="00572612" w:rsidP="00EF0C81">
      <w:pPr>
        <w:spacing w:line="720" w:lineRule="auto"/>
        <w:ind w:left="120" w:right="2200"/>
        <w:rPr>
          <w:sz w:val="24"/>
          <w:szCs w:val="24"/>
        </w:rPr>
      </w:pPr>
      <w:r>
        <w:rPr>
          <w:sz w:val="24"/>
          <w:szCs w:val="24"/>
        </w:rPr>
        <w:t>Name of Nominee:</w:t>
      </w:r>
      <w:r w:rsidR="00FD2260">
        <w:rPr>
          <w:sz w:val="24"/>
          <w:szCs w:val="24"/>
        </w:rPr>
        <w:t xml:space="preserve"> </w:t>
      </w:r>
      <w:r>
        <w:rPr>
          <w:sz w:val="24"/>
          <w:szCs w:val="24"/>
        </w:rPr>
        <w:t>………………………………………………. Signature of Nominee: ……………………………………………. Date:</w:t>
      </w:r>
    </w:p>
    <w:p w14:paraId="29307927" w14:textId="77777777" w:rsidR="00EF0C81" w:rsidRDefault="00EF0C81" w:rsidP="00EF0C81">
      <w:pPr>
        <w:spacing w:line="720" w:lineRule="auto"/>
        <w:ind w:right="1440"/>
        <w:rPr>
          <w:sz w:val="24"/>
          <w:szCs w:val="24"/>
        </w:rPr>
      </w:pPr>
    </w:p>
    <w:p w14:paraId="29307928" w14:textId="77777777" w:rsidR="00EF0C81" w:rsidRPr="00A5622C" w:rsidRDefault="00EF0C81" w:rsidP="00A312A8">
      <w:pPr>
        <w:spacing w:line="360" w:lineRule="auto"/>
        <w:ind w:right="22"/>
        <w:rPr>
          <w:b/>
          <w:sz w:val="24"/>
          <w:szCs w:val="24"/>
        </w:rPr>
        <w:sectPr w:rsidR="00EF0C81" w:rsidRPr="00A5622C" w:rsidSect="00EF0C81">
          <w:pgSz w:w="11920" w:h="16840"/>
          <w:pgMar w:top="994" w:right="1483" w:bottom="274" w:left="1685" w:header="720" w:footer="720" w:gutter="0"/>
          <w:cols w:space="720"/>
        </w:sectPr>
      </w:pPr>
      <w:r w:rsidRPr="00A5622C">
        <w:rPr>
          <w:b/>
          <w:sz w:val="24"/>
          <w:szCs w:val="24"/>
        </w:rPr>
        <w:t xml:space="preserve">Note: Names, signatures and dates must all be complete, with dates not violating the </w:t>
      </w:r>
      <w:r w:rsidR="00A312A8" w:rsidRPr="00A5622C">
        <w:rPr>
          <w:b/>
          <w:sz w:val="24"/>
          <w:szCs w:val="24"/>
        </w:rPr>
        <w:t>o</w:t>
      </w:r>
      <w:r w:rsidRPr="00A5622C">
        <w:rPr>
          <w:b/>
          <w:sz w:val="24"/>
          <w:szCs w:val="24"/>
        </w:rPr>
        <w:t>rder of signing indicated above. The nominee must sign above and also at the end of Annex B</w:t>
      </w:r>
      <w:r w:rsidR="00A312A8" w:rsidRPr="00A5622C">
        <w:rPr>
          <w:b/>
          <w:sz w:val="24"/>
          <w:szCs w:val="24"/>
        </w:rPr>
        <w:t>.</w:t>
      </w:r>
    </w:p>
    <w:p w14:paraId="29307929" w14:textId="77777777" w:rsidR="00064343" w:rsidRDefault="00572612">
      <w:pPr>
        <w:spacing w:before="63"/>
        <w:ind w:left="120" w:right="7692"/>
        <w:jc w:val="both"/>
        <w:rPr>
          <w:sz w:val="24"/>
          <w:szCs w:val="24"/>
        </w:rPr>
      </w:pPr>
      <w:r>
        <w:rPr>
          <w:b/>
          <w:sz w:val="24"/>
          <w:szCs w:val="24"/>
        </w:rPr>
        <w:t>Annex A</w:t>
      </w:r>
    </w:p>
    <w:p w14:paraId="2930792A" w14:textId="77777777" w:rsidR="00064343" w:rsidRDefault="00064343">
      <w:pPr>
        <w:spacing w:before="12" w:line="260" w:lineRule="exact"/>
        <w:rPr>
          <w:sz w:val="26"/>
          <w:szCs w:val="26"/>
        </w:rPr>
      </w:pPr>
    </w:p>
    <w:p w14:paraId="0464A92C" w14:textId="77777777" w:rsidR="0015156C" w:rsidRDefault="00572612">
      <w:pPr>
        <w:ind w:left="120" w:right="60"/>
        <w:jc w:val="both"/>
        <w:rPr>
          <w:sz w:val="24"/>
          <w:szCs w:val="24"/>
        </w:rPr>
      </w:pPr>
      <w:r>
        <w:rPr>
          <w:sz w:val="24"/>
          <w:szCs w:val="24"/>
        </w:rPr>
        <w:t xml:space="preserve">Please give a brief description of the nominee’s scientific achievements, </w:t>
      </w:r>
      <w:r>
        <w:rPr>
          <w:b/>
          <w:sz w:val="24"/>
          <w:szCs w:val="24"/>
        </w:rPr>
        <w:t>strictly within the limits of 250 to 300 words</w:t>
      </w:r>
      <w:r>
        <w:rPr>
          <w:sz w:val="24"/>
          <w:szCs w:val="24"/>
        </w:rPr>
        <w:t xml:space="preserve">, summarizing in </w:t>
      </w:r>
      <w:r w:rsidRPr="005D0C55">
        <w:rPr>
          <w:b/>
          <w:sz w:val="24"/>
          <w:szCs w:val="24"/>
        </w:rPr>
        <w:t>four</w:t>
      </w:r>
      <w:r>
        <w:rPr>
          <w:sz w:val="24"/>
          <w:szCs w:val="24"/>
        </w:rPr>
        <w:t xml:space="preserve"> paragraphs</w:t>
      </w:r>
      <w:r w:rsidR="00D56C98">
        <w:rPr>
          <w:sz w:val="24"/>
          <w:szCs w:val="24"/>
        </w:rPr>
        <w:t>:</w:t>
      </w:r>
      <w:r>
        <w:rPr>
          <w:sz w:val="24"/>
          <w:szCs w:val="24"/>
        </w:rPr>
        <w:t xml:space="preserve"> </w:t>
      </w:r>
    </w:p>
    <w:p w14:paraId="27EB3DBB" w14:textId="77777777" w:rsidR="0015156C" w:rsidRDefault="00572612">
      <w:pPr>
        <w:ind w:left="120" w:right="60"/>
        <w:jc w:val="both"/>
        <w:rPr>
          <w:sz w:val="24"/>
          <w:szCs w:val="24"/>
        </w:rPr>
      </w:pPr>
      <w:r>
        <w:rPr>
          <w:sz w:val="24"/>
          <w:szCs w:val="24"/>
        </w:rPr>
        <w:t xml:space="preserve"> a</w:t>
      </w:r>
      <w:r w:rsidR="00A71FAC">
        <w:rPr>
          <w:sz w:val="24"/>
          <w:szCs w:val="24"/>
        </w:rPr>
        <w:t>)</w:t>
      </w:r>
      <w:r>
        <w:rPr>
          <w:sz w:val="24"/>
          <w:szCs w:val="24"/>
        </w:rPr>
        <w:t>. the academic achievements</w:t>
      </w:r>
      <w:r w:rsidR="00D56C98">
        <w:rPr>
          <w:sz w:val="24"/>
          <w:szCs w:val="24"/>
        </w:rPr>
        <w:t>;</w:t>
      </w:r>
      <w:r>
        <w:rPr>
          <w:sz w:val="24"/>
          <w:szCs w:val="24"/>
        </w:rPr>
        <w:t xml:space="preserve"> </w:t>
      </w:r>
    </w:p>
    <w:p w14:paraId="1088E93A" w14:textId="77777777" w:rsidR="0015156C" w:rsidRDefault="00572612">
      <w:pPr>
        <w:ind w:left="120" w:right="60"/>
        <w:jc w:val="both"/>
        <w:rPr>
          <w:sz w:val="24"/>
          <w:szCs w:val="24"/>
        </w:rPr>
      </w:pPr>
      <w:r>
        <w:rPr>
          <w:sz w:val="24"/>
          <w:szCs w:val="24"/>
        </w:rPr>
        <w:t>b</w:t>
      </w:r>
      <w:r w:rsidR="00A71FAC">
        <w:rPr>
          <w:sz w:val="24"/>
          <w:szCs w:val="24"/>
        </w:rPr>
        <w:t>)</w:t>
      </w:r>
      <w:r>
        <w:rPr>
          <w:sz w:val="24"/>
          <w:szCs w:val="24"/>
        </w:rPr>
        <w:t>. recognition and honours received</w:t>
      </w:r>
      <w:r w:rsidR="00D56C98">
        <w:rPr>
          <w:sz w:val="24"/>
          <w:szCs w:val="24"/>
        </w:rPr>
        <w:t>;</w:t>
      </w:r>
    </w:p>
    <w:p w14:paraId="053D51CB" w14:textId="77777777" w:rsidR="0015156C" w:rsidRDefault="00572612">
      <w:pPr>
        <w:ind w:left="120" w:right="60"/>
        <w:jc w:val="both"/>
        <w:rPr>
          <w:sz w:val="24"/>
          <w:szCs w:val="24"/>
        </w:rPr>
      </w:pPr>
      <w:r>
        <w:rPr>
          <w:sz w:val="24"/>
          <w:szCs w:val="24"/>
        </w:rPr>
        <w:t xml:space="preserve"> c</w:t>
      </w:r>
      <w:r w:rsidR="00A71FAC">
        <w:rPr>
          <w:sz w:val="24"/>
          <w:szCs w:val="24"/>
        </w:rPr>
        <w:t>)</w:t>
      </w:r>
      <w:r>
        <w:rPr>
          <w:sz w:val="24"/>
          <w:szCs w:val="24"/>
        </w:rPr>
        <w:t>. contribution to the field and its practical application</w:t>
      </w:r>
      <w:r w:rsidR="00D56C98">
        <w:rPr>
          <w:sz w:val="24"/>
          <w:szCs w:val="24"/>
        </w:rPr>
        <w:t>;</w:t>
      </w:r>
      <w:r>
        <w:rPr>
          <w:sz w:val="24"/>
          <w:szCs w:val="24"/>
        </w:rPr>
        <w:t xml:space="preserve"> and </w:t>
      </w:r>
    </w:p>
    <w:p w14:paraId="2930792B" w14:textId="6F680965" w:rsidR="00064343" w:rsidRDefault="00572612">
      <w:pPr>
        <w:ind w:left="120" w:right="60"/>
        <w:jc w:val="both"/>
        <w:rPr>
          <w:sz w:val="24"/>
          <w:szCs w:val="24"/>
        </w:rPr>
      </w:pPr>
      <w:r>
        <w:rPr>
          <w:sz w:val="24"/>
          <w:szCs w:val="24"/>
        </w:rPr>
        <w:t>d</w:t>
      </w:r>
      <w:r w:rsidR="00A71FAC">
        <w:rPr>
          <w:sz w:val="24"/>
          <w:szCs w:val="24"/>
        </w:rPr>
        <w:t>)</w:t>
      </w:r>
      <w:r>
        <w:rPr>
          <w:sz w:val="24"/>
          <w:szCs w:val="24"/>
        </w:rPr>
        <w:t>. exercise of scientific leadership of the nominee.</w:t>
      </w:r>
    </w:p>
    <w:p w14:paraId="2930792C" w14:textId="77777777" w:rsidR="00064343" w:rsidRDefault="00064343">
      <w:pPr>
        <w:spacing w:line="200" w:lineRule="exact"/>
      </w:pPr>
    </w:p>
    <w:p w14:paraId="2930792D" w14:textId="77777777" w:rsidR="00064343" w:rsidRDefault="00064343">
      <w:pPr>
        <w:spacing w:line="200" w:lineRule="exact"/>
      </w:pPr>
    </w:p>
    <w:p w14:paraId="2930792E" w14:textId="77777777" w:rsidR="00064343" w:rsidRDefault="00064343">
      <w:pPr>
        <w:spacing w:line="200" w:lineRule="exact"/>
      </w:pPr>
    </w:p>
    <w:p w14:paraId="29307933" w14:textId="77777777" w:rsidR="00064343" w:rsidRDefault="00064343">
      <w:pPr>
        <w:spacing w:before="9" w:line="260" w:lineRule="exact"/>
        <w:rPr>
          <w:sz w:val="26"/>
          <w:szCs w:val="26"/>
        </w:rPr>
      </w:pPr>
    </w:p>
    <w:p w14:paraId="29307934" w14:textId="77777777" w:rsidR="00064343" w:rsidRDefault="00572612">
      <w:pPr>
        <w:ind w:left="120" w:right="7705"/>
        <w:jc w:val="both"/>
        <w:rPr>
          <w:sz w:val="24"/>
          <w:szCs w:val="24"/>
        </w:rPr>
      </w:pPr>
      <w:r>
        <w:rPr>
          <w:b/>
          <w:sz w:val="24"/>
          <w:szCs w:val="24"/>
        </w:rPr>
        <w:t>Annex B</w:t>
      </w:r>
    </w:p>
    <w:p w14:paraId="29307935" w14:textId="77777777" w:rsidR="00064343" w:rsidRDefault="00064343">
      <w:pPr>
        <w:spacing w:line="200" w:lineRule="exact"/>
      </w:pPr>
    </w:p>
    <w:p w14:paraId="29307936" w14:textId="77777777" w:rsidR="00064343" w:rsidRDefault="00064343">
      <w:pPr>
        <w:spacing w:before="9" w:line="120" w:lineRule="exact"/>
        <w:rPr>
          <w:sz w:val="13"/>
          <w:szCs w:val="13"/>
        </w:rPr>
      </w:pPr>
    </w:p>
    <w:p w14:paraId="29307937" w14:textId="77777777" w:rsidR="005D0C55" w:rsidRPr="00AC7046" w:rsidRDefault="00572612" w:rsidP="005D0C55">
      <w:pPr>
        <w:tabs>
          <w:tab w:val="left" w:pos="840"/>
        </w:tabs>
        <w:spacing w:line="359" w:lineRule="auto"/>
        <w:ind w:left="840" w:right="409" w:hanging="554"/>
        <w:rPr>
          <w:sz w:val="24"/>
          <w:szCs w:val="24"/>
        </w:rPr>
      </w:pPr>
      <w:r>
        <w:rPr>
          <w:sz w:val="24"/>
          <w:szCs w:val="24"/>
        </w:rPr>
        <w:t>i.</w:t>
      </w:r>
      <w:r>
        <w:rPr>
          <w:sz w:val="24"/>
          <w:szCs w:val="24"/>
        </w:rPr>
        <w:tab/>
      </w:r>
      <w:r w:rsidRPr="00AC7046">
        <w:rPr>
          <w:sz w:val="24"/>
          <w:szCs w:val="24"/>
        </w:rPr>
        <w:t xml:space="preserve">An abridged CV not exceeding 3 pages, which shall include a list of </w:t>
      </w:r>
      <w:r w:rsidRPr="00AC7046">
        <w:rPr>
          <w:b/>
          <w:sz w:val="24"/>
          <w:szCs w:val="24"/>
          <w:u w:val="single"/>
        </w:rPr>
        <w:t>not more than</w:t>
      </w:r>
      <w:r w:rsidRPr="00AC7046">
        <w:rPr>
          <w:b/>
          <w:sz w:val="24"/>
          <w:szCs w:val="24"/>
        </w:rPr>
        <w:t xml:space="preserve"> 10 selected significant peer reviewed publications</w:t>
      </w:r>
      <w:r w:rsidRPr="00AC7046">
        <w:rPr>
          <w:sz w:val="24"/>
          <w:szCs w:val="24"/>
        </w:rPr>
        <w:t xml:space="preserve"> in recognized journals and/or conference proceedings, books published, achievements and other relevant activities.</w:t>
      </w:r>
    </w:p>
    <w:p w14:paraId="29307938" w14:textId="77777777" w:rsidR="0043570D" w:rsidRPr="00AC7046" w:rsidRDefault="0043570D" w:rsidP="005D0C55">
      <w:pPr>
        <w:tabs>
          <w:tab w:val="left" w:pos="840"/>
        </w:tabs>
        <w:spacing w:line="359" w:lineRule="auto"/>
        <w:ind w:left="840" w:right="409" w:hanging="554"/>
        <w:rPr>
          <w:sz w:val="24"/>
          <w:szCs w:val="24"/>
        </w:rPr>
      </w:pPr>
      <w:r w:rsidRPr="00AC7046">
        <w:rPr>
          <w:sz w:val="24"/>
          <w:szCs w:val="24"/>
        </w:rPr>
        <w:t>ii.</w:t>
      </w:r>
      <w:r w:rsidRPr="00AC7046">
        <w:rPr>
          <w:sz w:val="24"/>
          <w:szCs w:val="24"/>
        </w:rPr>
        <w:tab/>
        <w:t>Additional list of original peer reviewed publications.</w:t>
      </w:r>
    </w:p>
    <w:p w14:paraId="29307939" w14:textId="77777777" w:rsidR="00064343" w:rsidRDefault="005D0C55" w:rsidP="005D0C55">
      <w:pPr>
        <w:tabs>
          <w:tab w:val="left" w:pos="840"/>
        </w:tabs>
        <w:spacing w:line="359" w:lineRule="auto"/>
        <w:ind w:left="840" w:right="409" w:hanging="554"/>
        <w:rPr>
          <w:sz w:val="24"/>
          <w:szCs w:val="24"/>
        </w:rPr>
      </w:pPr>
      <w:r w:rsidRPr="00AC7046">
        <w:rPr>
          <w:sz w:val="24"/>
          <w:szCs w:val="24"/>
        </w:rPr>
        <w:t>iii.</w:t>
      </w:r>
      <w:r w:rsidRPr="00AC7046">
        <w:rPr>
          <w:sz w:val="24"/>
          <w:szCs w:val="24"/>
        </w:rPr>
        <w:tab/>
      </w:r>
      <w:r w:rsidR="00572612" w:rsidRPr="00AC7046">
        <w:rPr>
          <w:sz w:val="24"/>
          <w:szCs w:val="24"/>
        </w:rPr>
        <w:t>A complete CV</w:t>
      </w:r>
      <w:r w:rsidRPr="00AC7046">
        <w:rPr>
          <w:sz w:val="24"/>
          <w:szCs w:val="24"/>
        </w:rPr>
        <w:t>.</w:t>
      </w:r>
      <w:r>
        <w:rPr>
          <w:sz w:val="24"/>
          <w:szCs w:val="24"/>
        </w:rPr>
        <w:t xml:space="preserve"> </w:t>
      </w:r>
    </w:p>
    <w:p w14:paraId="2930793A" w14:textId="77777777" w:rsidR="00064343" w:rsidRDefault="00064343">
      <w:pPr>
        <w:spacing w:line="200" w:lineRule="exact"/>
      </w:pPr>
    </w:p>
    <w:p w14:paraId="2930793B" w14:textId="77777777" w:rsidR="00064343" w:rsidRDefault="00064343">
      <w:pPr>
        <w:spacing w:line="200" w:lineRule="exact"/>
      </w:pPr>
    </w:p>
    <w:p w14:paraId="29307946" w14:textId="77777777" w:rsidR="00064343" w:rsidRDefault="00572612">
      <w:pPr>
        <w:spacing w:line="361" w:lineRule="auto"/>
        <w:ind w:left="120" w:right="448"/>
        <w:rPr>
          <w:sz w:val="24"/>
          <w:szCs w:val="24"/>
        </w:rPr>
      </w:pPr>
      <w:r>
        <w:rPr>
          <w:sz w:val="24"/>
          <w:szCs w:val="24"/>
        </w:rPr>
        <w:t>I confirm the accuracy of the above and all other documents submitted in connection with my nomination.</w:t>
      </w:r>
    </w:p>
    <w:p w14:paraId="29307947" w14:textId="77777777" w:rsidR="00064343" w:rsidRDefault="00064343">
      <w:pPr>
        <w:spacing w:line="200" w:lineRule="exact"/>
      </w:pPr>
    </w:p>
    <w:p w14:paraId="29307948" w14:textId="77777777" w:rsidR="00064343" w:rsidRDefault="00064343">
      <w:pPr>
        <w:spacing w:before="17" w:line="200" w:lineRule="exact"/>
      </w:pPr>
    </w:p>
    <w:p w14:paraId="29307949" w14:textId="77777777" w:rsidR="00064343" w:rsidRDefault="00572612" w:rsidP="00CF6740">
      <w:pPr>
        <w:tabs>
          <w:tab w:val="left" w:pos="120"/>
        </w:tabs>
        <w:ind w:left="120" w:right="30"/>
        <w:jc w:val="both"/>
        <w:rPr>
          <w:sz w:val="24"/>
          <w:szCs w:val="24"/>
        </w:rPr>
      </w:pPr>
      <w:r>
        <w:rPr>
          <w:sz w:val="24"/>
          <w:szCs w:val="24"/>
        </w:rPr>
        <w:t>………………………</w:t>
      </w:r>
      <w:r w:rsidR="00CF6740">
        <w:rPr>
          <w:sz w:val="24"/>
          <w:szCs w:val="24"/>
        </w:rPr>
        <w:t>….</w:t>
      </w:r>
    </w:p>
    <w:p w14:paraId="2930794A" w14:textId="77777777" w:rsidR="00064343" w:rsidRDefault="00064343">
      <w:pPr>
        <w:spacing w:before="4" w:line="120" w:lineRule="exact"/>
        <w:rPr>
          <w:sz w:val="13"/>
          <w:szCs w:val="13"/>
        </w:rPr>
      </w:pPr>
    </w:p>
    <w:p w14:paraId="2930794B" w14:textId="77777777" w:rsidR="00064343" w:rsidRDefault="00572612">
      <w:pPr>
        <w:ind w:left="120" w:right="6821"/>
        <w:jc w:val="both"/>
        <w:rPr>
          <w:sz w:val="24"/>
          <w:szCs w:val="24"/>
        </w:rPr>
      </w:pPr>
      <w:r>
        <w:rPr>
          <w:sz w:val="24"/>
          <w:szCs w:val="24"/>
        </w:rPr>
        <w:t>Name of Nominee</w:t>
      </w:r>
    </w:p>
    <w:p w14:paraId="2930794C" w14:textId="77777777" w:rsidR="00064343" w:rsidRDefault="00064343">
      <w:pPr>
        <w:spacing w:line="200" w:lineRule="exact"/>
      </w:pPr>
    </w:p>
    <w:p w14:paraId="2930794D" w14:textId="77777777" w:rsidR="00064343" w:rsidRDefault="00064343">
      <w:pPr>
        <w:spacing w:before="18" w:line="200" w:lineRule="exact"/>
      </w:pPr>
    </w:p>
    <w:p w14:paraId="2930794E" w14:textId="77777777" w:rsidR="00064343" w:rsidRDefault="00572612" w:rsidP="00CF6740">
      <w:pPr>
        <w:ind w:left="120" w:right="30"/>
        <w:jc w:val="both"/>
        <w:rPr>
          <w:sz w:val="24"/>
          <w:szCs w:val="24"/>
        </w:rPr>
      </w:pPr>
      <w:r>
        <w:rPr>
          <w:sz w:val="24"/>
          <w:szCs w:val="24"/>
        </w:rPr>
        <w:t>…………………………</w:t>
      </w:r>
      <w:r w:rsidR="00CF6740">
        <w:rPr>
          <w:sz w:val="24"/>
          <w:szCs w:val="24"/>
        </w:rPr>
        <w:t>.</w:t>
      </w:r>
    </w:p>
    <w:p w14:paraId="2930794F" w14:textId="77777777" w:rsidR="00064343" w:rsidRDefault="00064343">
      <w:pPr>
        <w:spacing w:before="4" w:line="120" w:lineRule="exact"/>
        <w:rPr>
          <w:sz w:val="13"/>
          <w:szCs w:val="13"/>
        </w:rPr>
      </w:pPr>
    </w:p>
    <w:p w14:paraId="29307950" w14:textId="77777777" w:rsidR="0043570D" w:rsidRDefault="00572612">
      <w:pPr>
        <w:ind w:left="120" w:right="6475"/>
        <w:jc w:val="both"/>
        <w:rPr>
          <w:sz w:val="24"/>
          <w:szCs w:val="24"/>
        </w:rPr>
      </w:pPr>
      <w:r>
        <w:rPr>
          <w:sz w:val="24"/>
          <w:szCs w:val="24"/>
        </w:rPr>
        <w:t>Signature of Nominee</w:t>
      </w:r>
    </w:p>
    <w:p w14:paraId="29307951" w14:textId="77777777" w:rsidR="0043570D" w:rsidRDefault="0043570D">
      <w:pPr>
        <w:ind w:left="120" w:right="6475"/>
        <w:jc w:val="both"/>
        <w:rPr>
          <w:sz w:val="24"/>
          <w:szCs w:val="24"/>
        </w:rPr>
      </w:pPr>
    </w:p>
    <w:p w14:paraId="29307952" w14:textId="77777777" w:rsidR="00064343" w:rsidRDefault="0043570D" w:rsidP="00CF6740">
      <w:pPr>
        <w:tabs>
          <w:tab w:val="left" w:pos="8640"/>
        </w:tabs>
        <w:ind w:left="120" w:right="30"/>
        <w:jc w:val="both"/>
        <w:rPr>
          <w:sz w:val="24"/>
          <w:szCs w:val="24"/>
        </w:rPr>
      </w:pPr>
      <w:r w:rsidRPr="00AC7046">
        <w:rPr>
          <w:sz w:val="24"/>
          <w:szCs w:val="24"/>
        </w:rPr>
        <w:t>Date: ………………....</w:t>
      </w:r>
      <w:r w:rsidR="00CF6740">
        <w:rPr>
          <w:sz w:val="24"/>
          <w:szCs w:val="24"/>
        </w:rPr>
        <w:t>...</w:t>
      </w:r>
      <w:r>
        <w:rPr>
          <w:sz w:val="24"/>
          <w:szCs w:val="24"/>
        </w:rPr>
        <w:tab/>
      </w:r>
    </w:p>
    <w:sectPr w:rsidR="00064343" w:rsidSect="00064343">
      <w:pgSz w:w="11920" w:h="16840"/>
      <w:pgMar w:top="1000" w:right="1480" w:bottom="280" w:left="1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0B68E" w14:textId="77777777" w:rsidR="006357C4" w:rsidRDefault="006357C4" w:rsidP="005D0C55">
      <w:r>
        <w:separator/>
      </w:r>
    </w:p>
  </w:endnote>
  <w:endnote w:type="continuationSeparator" w:id="0">
    <w:p w14:paraId="7B7FCE25" w14:textId="77777777" w:rsidR="006357C4" w:rsidRDefault="006357C4" w:rsidP="005D0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07957" w14:textId="77777777" w:rsidR="005D0C55" w:rsidRDefault="00075245">
    <w:pPr>
      <w:pStyle w:val="Footer"/>
      <w:jc w:val="center"/>
    </w:pPr>
    <w:r>
      <w:fldChar w:fldCharType="begin"/>
    </w:r>
    <w:r w:rsidR="005D0C55">
      <w:instrText xml:space="preserve"> PAGE   \* MERGEFORMAT </w:instrText>
    </w:r>
    <w:r>
      <w:fldChar w:fldCharType="separate"/>
    </w:r>
    <w:r w:rsidR="00145D0D">
      <w:rPr>
        <w:noProof/>
      </w:rPr>
      <w:t>1</w:t>
    </w:r>
    <w:r>
      <w:rPr>
        <w:noProof/>
      </w:rPr>
      <w:fldChar w:fldCharType="end"/>
    </w:r>
  </w:p>
  <w:p w14:paraId="29307958" w14:textId="77777777" w:rsidR="005D0C55" w:rsidRDefault="005D0C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BBACFF" w14:textId="77777777" w:rsidR="006357C4" w:rsidRDefault="006357C4" w:rsidP="005D0C55">
      <w:r>
        <w:separator/>
      </w:r>
    </w:p>
  </w:footnote>
  <w:footnote w:type="continuationSeparator" w:id="0">
    <w:p w14:paraId="57142DF9" w14:textId="77777777" w:rsidR="006357C4" w:rsidRDefault="006357C4" w:rsidP="005D0C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B02A2"/>
    <w:multiLevelType w:val="multilevel"/>
    <w:tmpl w:val="7E6218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97112E0"/>
    <w:multiLevelType w:val="hybridMultilevel"/>
    <w:tmpl w:val="E2381C06"/>
    <w:lvl w:ilvl="0" w:tplc="46E67354">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1182475951">
    <w:abstractNumId w:val="0"/>
  </w:num>
  <w:num w:numId="2" w16cid:durableId="1826629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343"/>
    <w:rsid w:val="00030B45"/>
    <w:rsid w:val="00037417"/>
    <w:rsid w:val="00044814"/>
    <w:rsid w:val="00062B62"/>
    <w:rsid w:val="00064343"/>
    <w:rsid w:val="00075245"/>
    <w:rsid w:val="00075678"/>
    <w:rsid w:val="00075C62"/>
    <w:rsid w:val="00083542"/>
    <w:rsid w:val="00085159"/>
    <w:rsid w:val="00090D1F"/>
    <w:rsid w:val="00094AD0"/>
    <w:rsid w:val="00095533"/>
    <w:rsid w:val="000E3DBA"/>
    <w:rsid w:val="000F4C8E"/>
    <w:rsid w:val="00145D0D"/>
    <w:rsid w:val="0015156C"/>
    <w:rsid w:val="001E56AC"/>
    <w:rsid w:val="00250F53"/>
    <w:rsid w:val="0026662A"/>
    <w:rsid w:val="00287B75"/>
    <w:rsid w:val="002C2DD2"/>
    <w:rsid w:val="002D15FD"/>
    <w:rsid w:val="003234C6"/>
    <w:rsid w:val="003445C1"/>
    <w:rsid w:val="003652A5"/>
    <w:rsid w:val="003A1809"/>
    <w:rsid w:val="003E7965"/>
    <w:rsid w:val="003F6B51"/>
    <w:rsid w:val="004127C1"/>
    <w:rsid w:val="00423686"/>
    <w:rsid w:val="0043570D"/>
    <w:rsid w:val="00447908"/>
    <w:rsid w:val="00462CD0"/>
    <w:rsid w:val="00463FE5"/>
    <w:rsid w:val="004D3F78"/>
    <w:rsid w:val="004E78ED"/>
    <w:rsid w:val="004F084C"/>
    <w:rsid w:val="00572612"/>
    <w:rsid w:val="005815DC"/>
    <w:rsid w:val="0058333D"/>
    <w:rsid w:val="005D0C55"/>
    <w:rsid w:val="00634241"/>
    <w:rsid w:val="006357C4"/>
    <w:rsid w:val="00654554"/>
    <w:rsid w:val="00667123"/>
    <w:rsid w:val="00683D3D"/>
    <w:rsid w:val="00696109"/>
    <w:rsid w:val="00717CB3"/>
    <w:rsid w:val="00786BCA"/>
    <w:rsid w:val="007A27B4"/>
    <w:rsid w:val="007D7E19"/>
    <w:rsid w:val="007F0B22"/>
    <w:rsid w:val="008024BF"/>
    <w:rsid w:val="00861549"/>
    <w:rsid w:val="008A793F"/>
    <w:rsid w:val="008D6E71"/>
    <w:rsid w:val="008E5270"/>
    <w:rsid w:val="008F5353"/>
    <w:rsid w:val="00910A07"/>
    <w:rsid w:val="00971E65"/>
    <w:rsid w:val="009B35B0"/>
    <w:rsid w:val="009C1F55"/>
    <w:rsid w:val="009F2F03"/>
    <w:rsid w:val="00A0137D"/>
    <w:rsid w:val="00A27F80"/>
    <w:rsid w:val="00A312A8"/>
    <w:rsid w:val="00A5622C"/>
    <w:rsid w:val="00A708DE"/>
    <w:rsid w:val="00A71FAC"/>
    <w:rsid w:val="00AB60BB"/>
    <w:rsid w:val="00AC7046"/>
    <w:rsid w:val="00AE364A"/>
    <w:rsid w:val="00AF591D"/>
    <w:rsid w:val="00B106F5"/>
    <w:rsid w:val="00B112F1"/>
    <w:rsid w:val="00B306A0"/>
    <w:rsid w:val="00B43711"/>
    <w:rsid w:val="00B464B9"/>
    <w:rsid w:val="00B609AA"/>
    <w:rsid w:val="00B975AF"/>
    <w:rsid w:val="00BA0D14"/>
    <w:rsid w:val="00C00E33"/>
    <w:rsid w:val="00C239B8"/>
    <w:rsid w:val="00C63AAF"/>
    <w:rsid w:val="00CA023F"/>
    <w:rsid w:val="00CB1D8F"/>
    <w:rsid w:val="00CC2DC3"/>
    <w:rsid w:val="00CC4730"/>
    <w:rsid w:val="00CF621E"/>
    <w:rsid w:val="00CF6740"/>
    <w:rsid w:val="00D3642D"/>
    <w:rsid w:val="00D45A3A"/>
    <w:rsid w:val="00D56C98"/>
    <w:rsid w:val="00D71293"/>
    <w:rsid w:val="00D74895"/>
    <w:rsid w:val="00D93F09"/>
    <w:rsid w:val="00DB4C31"/>
    <w:rsid w:val="00DC105F"/>
    <w:rsid w:val="00E0431E"/>
    <w:rsid w:val="00E34DDA"/>
    <w:rsid w:val="00E76329"/>
    <w:rsid w:val="00ED26B8"/>
    <w:rsid w:val="00EE308D"/>
    <w:rsid w:val="00EF0C81"/>
    <w:rsid w:val="00F4355E"/>
    <w:rsid w:val="00F91AAD"/>
    <w:rsid w:val="00FD22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078ED"/>
  <w15:docId w15:val="{38C22D73-FA32-45CF-AB9E-F9CC6B7A7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tabs>
        <w:tab w:val="num" w:pos="720"/>
      </w:tabs>
      <w:spacing w:before="240" w:after="60"/>
      <w:ind w:left="720" w:hanging="72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1B3490"/>
    <w:pPr>
      <w:keepNext/>
      <w:tabs>
        <w:tab w:val="num" w:pos="1440"/>
      </w:tabs>
      <w:spacing w:before="240" w:after="60"/>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1B3490"/>
    <w:pPr>
      <w:keepNext/>
      <w:tabs>
        <w:tab w:val="num" w:pos="2160"/>
      </w:tabs>
      <w:spacing w:before="240" w:after="60"/>
      <w:ind w:left="2160" w:hanging="72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1B3490"/>
    <w:pPr>
      <w:keepNext/>
      <w:tabs>
        <w:tab w:val="num" w:pos="2880"/>
      </w:tabs>
      <w:spacing w:before="240" w:after="60"/>
      <w:ind w:left="2880" w:hanging="72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1B3490"/>
    <w:pPr>
      <w:tabs>
        <w:tab w:val="num" w:pos="3600"/>
      </w:tabs>
      <w:spacing w:before="240" w:after="60"/>
      <w:ind w:left="3600" w:hanging="720"/>
      <w:outlineLvl w:val="4"/>
    </w:pPr>
    <w:rPr>
      <w:rFonts w:ascii="Calibri" w:hAnsi="Calibri"/>
      <w:b/>
      <w:bCs/>
      <w:i/>
      <w:iCs/>
      <w:sz w:val="26"/>
      <w:szCs w:val="26"/>
    </w:rPr>
  </w:style>
  <w:style w:type="paragraph" w:styleId="Heading6">
    <w:name w:val="heading 6"/>
    <w:basedOn w:val="Normal"/>
    <w:next w:val="Normal"/>
    <w:link w:val="Heading6Char"/>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1B3490"/>
    <w:pPr>
      <w:tabs>
        <w:tab w:val="num" w:pos="5040"/>
      </w:tabs>
      <w:spacing w:before="240" w:after="60"/>
      <w:ind w:left="5040" w:hanging="72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1B3490"/>
    <w:pPr>
      <w:tabs>
        <w:tab w:val="num" w:pos="5760"/>
      </w:tabs>
      <w:spacing w:before="240" w:after="60"/>
      <w:ind w:left="5760" w:hanging="72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1B3490"/>
    <w:pPr>
      <w:tabs>
        <w:tab w:val="num" w:pos="6480"/>
      </w:tabs>
      <w:spacing w:before="240" w:after="60"/>
      <w:ind w:left="6480" w:hanging="72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1B3490"/>
    <w:rPr>
      <w:rFonts w:ascii="Cambria" w:eastAsia="Times New Roman" w:hAnsi="Cambria" w:cs="Times New Roman"/>
      <w:b/>
      <w:bCs/>
      <w:kern w:val="32"/>
      <w:sz w:val="32"/>
      <w:szCs w:val="32"/>
    </w:rPr>
  </w:style>
  <w:style w:type="character" w:customStyle="1" w:styleId="Heading2Char">
    <w:name w:val="Heading 2 Char"/>
    <w:link w:val="Heading2"/>
    <w:uiPriority w:val="9"/>
    <w:semiHidden/>
    <w:rsid w:val="001B3490"/>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1B3490"/>
    <w:rPr>
      <w:rFonts w:ascii="Cambria" w:eastAsia="Times New Roman" w:hAnsi="Cambria" w:cs="Times New Roman"/>
      <w:b/>
      <w:bCs/>
      <w:sz w:val="26"/>
      <w:szCs w:val="26"/>
    </w:rPr>
  </w:style>
  <w:style w:type="character" w:customStyle="1" w:styleId="Heading4Char">
    <w:name w:val="Heading 4 Char"/>
    <w:link w:val="Heading4"/>
    <w:uiPriority w:val="9"/>
    <w:semiHidden/>
    <w:rsid w:val="001B3490"/>
    <w:rPr>
      <w:rFonts w:ascii="Calibri" w:eastAsia="Times New Roman" w:hAnsi="Calibri" w:cs="Times New Roman"/>
      <w:b/>
      <w:bCs/>
      <w:sz w:val="28"/>
      <w:szCs w:val="28"/>
    </w:rPr>
  </w:style>
  <w:style w:type="character" w:customStyle="1" w:styleId="Heading5Char">
    <w:name w:val="Heading 5 Char"/>
    <w:link w:val="Heading5"/>
    <w:uiPriority w:val="9"/>
    <w:semiHidden/>
    <w:rsid w:val="001B3490"/>
    <w:rPr>
      <w:rFonts w:ascii="Calibri" w:eastAsia="Times New Roman" w:hAnsi="Calibri" w:cs="Times New Roman"/>
      <w:b/>
      <w:bCs/>
      <w:i/>
      <w:iCs/>
      <w:sz w:val="26"/>
      <w:szCs w:val="26"/>
    </w:rPr>
  </w:style>
  <w:style w:type="character" w:customStyle="1" w:styleId="Heading6Char">
    <w:name w:val="Heading 6 Char"/>
    <w:link w:val="Heading6"/>
    <w:rsid w:val="001B3490"/>
    <w:rPr>
      <w:b/>
      <w:bCs/>
      <w:sz w:val="22"/>
      <w:szCs w:val="22"/>
    </w:rPr>
  </w:style>
  <w:style w:type="character" w:customStyle="1" w:styleId="Heading7Char">
    <w:name w:val="Heading 7 Char"/>
    <w:link w:val="Heading7"/>
    <w:uiPriority w:val="9"/>
    <w:semiHidden/>
    <w:rsid w:val="001B3490"/>
    <w:rPr>
      <w:rFonts w:ascii="Calibri" w:eastAsia="Times New Roman" w:hAnsi="Calibri" w:cs="Times New Roman"/>
      <w:sz w:val="24"/>
      <w:szCs w:val="24"/>
    </w:rPr>
  </w:style>
  <w:style w:type="character" w:customStyle="1" w:styleId="Heading8Char">
    <w:name w:val="Heading 8 Char"/>
    <w:link w:val="Heading8"/>
    <w:uiPriority w:val="9"/>
    <w:semiHidden/>
    <w:rsid w:val="001B3490"/>
    <w:rPr>
      <w:rFonts w:ascii="Calibri" w:eastAsia="Times New Roman" w:hAnsi="Calibri" w:cs="Times New Roman"/>
      <w:i/>
      <w:iCs/>
      <w:sz w:val="24"/>
      <w:szCs w:val="24"/>
    </w:rPr>
  </w:style>
  <w:style w:type="character" w:customStyle="1" w:styleId="Heading9Char">
    <w:name w:val="Heading 9 Char"/>
    <w:link w:val="Heading9"/>
    <w:uiPriority w:val="9"/>
    <w:semiHidden/>
    <w:rsid w:val="001B3490"/>
    <w:rPr>
      <w:rFonts w:ascii="Cambria" w:eastAsia="Times New Roman" w:hAnsi="Cambria" w:cs="Times New Roman"/>
      <w:sz w:val="22"/>
      <w:szCs w:val="22"/>
    </w:rPr>
  </w:style>
  <w:style w:type="paragraph" w:styleId="Header">
    <w:name w:val="header"/>
    <w:basedOn w:val="Normal"/>
    <w:link w:val="HeaderChar"/>
    <w:uiPriority w:val="99"/>
    <w:unhideWhenUsed/>
    <w:rsid w:val="005D0C55"/>
    <w:pPr>
      <w:tabs>
        <w:tab w:val="center" w:pos="4680"/>
        <w:tab w:val="right" w:pos="9360"/>
      </w:tabs>
    </w:pPr>
  </w:style>
  <w:style w:type="character" w:customStyle="1" w:styleId="HeaderChar">
    <w:name w:val="Header Char"/>
    <w:basedOn w:val="DefaultParagraphFont"/>
    <w:link w:val="Header"/>
    <w:uiPriority w:val="99"/>
    <w:rsid w:val="005D0C55"/>
  </w:style>
  <w:style w:type="paragraph" w:styleId="Footer">
    <w:name w:val="footer"/>
    <w:basedOn w:val="Normal"/>
    <w:link w:val="FooterChar"/>
    <w:uiPriority w:val="99"/>
    <w:unhideWhenUsed/>
    <w:rsid w:val="005D0C55"/>
    <w:pPr>
      <w:tabs>
        <w:tab w:val="center" w:pos="4680"/>
        <w:tab w:val="right" w:pos="9360"/>
      </w:tabs>
    </w:pPr>
  </w:style>
  <w:style w:type="character" w:customStyle="1" w:styleId="FooterChar">
    <w:name w:val="Footer Char"/>
    <w:basedOn w:val="DefaultParagraphFont"/>
    <w:link w:val="Footer"/>
    <w:uiPriority w:val="99"/>
    <w:rsid w:val="005D0C55"/>
  </w:style>
  <w:style w:type="character" w:styleId="Hyperlink">
    <w:name w:val="Hyperlink"/>
    <w:basedOn w:val="DefaultParagraphFont"/>
    <w:uiPriority w:val="99"/>
    <w:unhideWhenUsed/>
    <w:rsid w:val="00B306A0"/>
    <w:rPr>
      <w:color w:val="0000FF" w:themeColor="hyperlink"/>
      <w:u w:val="single"/>
    </w:rPr>
  </w:style>
  <w:style w:type="paragraph" w:styleId="Revision">
    <w:name w:val="Revision"/>
    <w:hidden/>
    <w:uiPriority w:val="99"/>
    <w:semiHidden/>
    <w:rsid w:val="00D93F09"/>
  </w:style>
  <w:style w:type="character" w:styleId="CommentReference">
    <w:name w:val="annotation reference"/>
    <w:basedOn w:val="DefaultParagraphFont"/>
    <w:uiPriority w:val="99"/>
    <w:semiHidden/>
    <w:unhideWhenUsed/>
    <w:rsid w:val="00D93F09"/>
    <w:rPr>
      <w:sz w:val="16"/>
      <w:szCs w:val="16"/>
    </w:rPr>
  </w:style>
  <w:style w:type="paragraph" w:styleId="CommentText">
    <w:name w:val="annotation text"/>
    <w:basedOn w:val="Normal"/>
    <w:link w:val="CommentTextChar"/>
    <w:uiPriority w:val="99"/>
    <w:semiHidden/>
    <w:unhideWhenUsed/>
    <w:rsid w:val="00D93F09"/>
  </w:style>
  <w:style w:type="character" w:customStyle="1" w:styleId="CommentTextChar">
    <w:name w:val="Comment Text Char"/>
    <w:basedOn w:val="DefaultParagraphFont"/>
    <w:link w:val="CommentText"/>
    <w:uiPriority w:val="99"/>
    <w:semiHidden/>
    <w:rsid w:val="00D93F09"/>
  </w:style>
  <w:style w:type="paragraph" w:styleId="CommentSubject">
    <w:name w:val="annotation subject"/>
    <w:basedOn w:val="CommentText"/>
    <w:next w:val="CommentText"/>
    <w:link w:val="CommentSubjectChar"/>
    <w:uiPriority w:val="99"/>
    <w:semiHidden/>
    <w:unhideWhenUsed/>
    <w:rsid w:val="00D93F09"/>
    <w:rPr>
      <w:b/>
      <w:bCs/>
    </w:rPr>
  </w:style>
  <w:style w:type="character" w:customStyle="1" w:styleId="CommentSubjectChar">
    <w:name w:val="Comment Subject Char"/>
    <w:basedOn w:val="CommentTextChar"/>
    <w:link w:val="CommentSubject"/>
    <w:uiPriority w:val="99"/>
    <w:semiHidden/>
    <w:rsid w:val="00D93F09"/>
    <w:rPr>
      <w:b/>
      <w:bCs/>
    </w:rPr>
  </w:style>
  <w:style w:type="character" w:customStyle="1" w:styleId="UnresolvedMention1">
    <w:name w:val="Unresolved Mention1"/>
    <w:basedOn w:val="DefaultParagraphFont"/>
    <w:uiPriority w:val="99"/>
    <w:semiHidden/>
    <w:unhideWhenUsed/>
    <w:rsid w:val="00094AD0"/>
    <w:rPr>
      <w:color w:val="605E5C"/>
      <w:shd w:val="clear" w:color="auto" w:fill="E1DFDD"/>
    </w:rPr>
  </w:style>
  <w:style w:type="character" w:styleId="UnresolvedMention">
    <w:name w:val="Unresolved Mention"/>
    <w:basedOn w:val="DefaultParagraphFont"/>
    <w:uiPriority w:val="99"/>
    <w:semiHidden/>
    <w:unhideWhenUsed/>
    <w:rsid w:val="001E56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79260">
      <w:bodyDiv w:val="1"/>
      <w:marLeft w:val="0"/>
      <w:marRight w:val="0"/>
      <w:marTop w:val="0"/>
      <w:marBottom w:val="0"/>
      <w:divBdr>
        <w:top w:val="none" w:sz="0" w:space="0" w:color="auto"/>
        <w:left w:val="none" w:sz="0" w:space="0" w:color="auto"/>
        <w:bottom w:val="none" w:sz="0" w:space="0" w:color="auto"/>
        <w:right w:val="none" w:sz="0" w:space="0" w:color="auto"/>
      </w:divBdr>
    </w:div>
    <w:div w:id="17801741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eethi@zoology.cmb.ac.l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4e3cf94-19c9-4e32-96c3-14f5bf01391a}" enabled="0" method="" siteId="{44e3cf94-19c9-4e32-96c3-14f5bf01391a}" removed="1"/>
</clbl:labelList>
</file>

<file path=docProps/app.xml><?xml version="1.0" encoding="utf-8"?>
<Properties xmlns="http://schemas.openxmlformats.org/officeDocument/2006/extended-properties" xmlns:vt="http://schemas.openxmlformats.org/officeDocument/2006/docPropsVTypes">
  <Template>Normal</Template>
  <TotalTime>6</TotalTime>
  <Pages>4</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Preethi Udagama</cp:lastModifiedBy>
  <cp:revision>7</cp:revision>
  <dcterms:created xsi:type="dcterms:W3CDTF">2026-06-07T07:48:00Z</dcterms:created>
  <dcterms:modified xsi:type="dcterms:W3CDTF">2026-06-07T09:31:00Z</dcterms:modified>
</cp:coreProperties>
</file>